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265A68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0214F6" w:rsidRDefault="000214F6" w:rsidP="00021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9AA" w:rsidRPr="006909AA" w:rsidRDefault="006909AA" w:rsidP="0093345A">
      <w:pPr>
        <w:tabs>
          <w:tab w:val="left" w:pos="1134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 xml:space="preserve">CERERE PENTRU EXERCITAREA DREPTULUI LA </w:t>
      </w:r>
      <w:r w:rsidR="002F5B44">
        <w:rPr>
          <w:rFonts w:ascii="Times New Roman" w:hAnsi="Times New Roman" w:cs="Times New Roman"/>
          <w:b/>
          <w:sz w:val="24"/>
          <w:szCs w:val="24"/>
        </w:rPr>
        <w:t>PORTABILITATE</w:t>
      </w:r>
    </w:p>
    <w:p w:rsidR="00D0263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prelucrarea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caracter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personal</w:t>
      </w:r>
    </w:p>
    <w:p w:rsidR="004303FF" w:rsidRDefault="004303FF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9AA" w:rsidRDefault="0093345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909AA" w:rsidRPr="006909A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6909AA" w:rsidRPr="006909AA">
        <w:rPr>
          <w:rFonts w:ascii="Times New Roman" w:hAnsi="Times New Roman" w:cs="Times New Roman"/>
          <w:sz w:val="24"/>
          <w:szCs w:val="24"/>
        </w:rPr>
        <w:t>/a</w:t>
      </w:r>
      <w:r w:rsidR="006909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proofErr w:type="gramStart"/>
      <w:r w:rsidR="006909AA">
        <w:rPr>
          <w:rFonts w:ascii="Times New Roman" w:hAnsi="Times New Roman" w:cs="Times New Roman"/>
          <w:sz w:val="24"/>
          <w:szCs w:val="24"/>
        </w:rPr>
        <w:t>…(</w:t>
      </w:r>
      <w:proofErr w:type="spellStart"/>
      <w:proofErr w:type="gramEnd"/>
      <w:r w:rsidR="006909AA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>)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resedinta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…………………………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……………………….nr. …….bl. ……</w:t>
      </w:r>
    </w:p>
    <w:p w:rsidR="006909AA" w:rsidRDefault="006909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sc.……., ap.……,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 tel. …………………….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e-mail(optional) …………………………………., in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art.21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nr.679 din 27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dispuneti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A9D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="00811A9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1A9D">
        <w:rPr>
          <w:rFonts w:ascii="Times New Roman" w:hAnsi="Times New Roman" w:cs="Times New Roman"/>
          <w:sz w:val="24"/>
          <w:szCs w:val="24"/>
        </w:rPr>
        <w:t>portarea</w:t>
      </w:r>
      <w:proofErr w:type="spellEnd"/>
      <w:r w:rsidR="00811A9D"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ma privesc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909AA" w:rsidRDefault="00811A9D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operatorul</w:t>
      </w:r>
      <w:r w:rsidR="0087580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11A9D" w:rsidRDefault="00811A9D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75800" w:rsidRDefault="00875800" w:rsidP="00993CD1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</w:p>
    <w:p w:rsidR="00875800" w:rsidRDefault="00811A9D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fezabil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11A9D" w:rsidRDefault="00811A9D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3CD1" w:rsidRDefault="0087580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dispuneti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formulate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-mi fie communicate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6B6128">
        <w:rPr>
          <w:rFonts w:ascii="Times New Roman" w:hAnsi="Times New Roman" w:cs="Times New Roman"/>
          <w:sz w:val="24"/>
          <w:szCs w:val="24"/>
        </w:rPr>
        <w:t>……</w:t>
      </w:r>
    </w:p>
    <w:p w:rsidR="007F2E95" w:rsidRDefault="007F2E95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2E95" w:rsidRDefault="007F2E95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SEMNATURA</w:t>
      </w: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10AA" w:rsidRPr="000010AA" w:rsidRDefault="000010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0010AA">
        <w:rPr>
          <w:rFonts w:ascii="Times New Roman" w:hAnsi="Times New Roman" w:cs="Times New Roman"/>
          <w:sz w:val="16"/>
          <w:szCs w:val="16"/>
        </w:rPr>
        <w:t xml:space="preserve">Se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enumera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datele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cu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vizate</w:t>
      </w:r>
      <w:proofErr w:type="spellEnd"/>
    </w:p>
    <w:p w:rsidR="000010AA" w:rsidRP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Pr="000010AA">
        <w:rPr>
          <w:rFonts w:ascii="Times New Roman" w:hAnsi="Times New Roman" w:cs="Times New Roman"/>
          <w:sz w:val="16"/>
          <w:szCs w:val="16"/>
        </w:rPr>
        <w:t xml:space="preserve">Se </w:t>
      </w:r>
      <w:proofErr w:type="spellStart"/>
      <w:r w:rsidR="00811A9D">
        <w:rPr>
          <w:rFonts w:ascii="Times New Roman" w:hAnsi="Times New Roman" w:cs="Times New Roman"/>
          <w:sz w:val="16"/>
          <w:szCs w:val="16"/>
        </w:rPr>
        <w:t>precizeaza</w:t>
      </w:r>
      <w:proofErr w:type="spellEnd"/>
      <w:r w:rsidR="00811A9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811A9D">
        <w:rPr>
          <w:rFonts w:ascii="Times New Roman" w:hAnsi="Times New Roman" w:cs="Times New Roman"/>
          <w:sz w:val="16"/>
          <w:szCs w:val="16"/>
        </w:rPr>
        <w:t>numele</w:t>
      </w:r>
      <w:proofErr w:type="spellEnd"/>
      <w:r w:rsidR="00811A9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811A9D">
        <w:rPr>
          <w:rFonts w:ascii="Times New Roman" w:hAnsi="Times New Roman" w:cs="Times New Roman"/>
          <w:sz w:val="16"/>
          <w:szCs w:val="16"/>
        </w:rPr>
        <w:t>operatorului</w:t>
      </w:r>
      <w:proofErr w:type="spellEnd"/>
      <w:r w:rsidR="00811A9D">
        <w:rPr>
          <w:rFonts w:ascii="Times New Roman" w:hAnsi="Times New Roman" w:cs="Times New Roman"/>
          <w:sz w:val="16"/>
          <w:szCs w:val="16"/>
        </w:rPr>
        <w:t xml:space="preserve"> de date</w:t>
      </w:r>
    </w:p>
    <w:sectPr w:rsidR="000010AA" w:rsidRPr="000010AA" w:rsidSect="001F4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51FD"/>
    <w:rsid w:val="000010AA"/>
    <w:rsid w:val="000214F6"/>
    <w:rsid w:val="00040F4E"/>
    <w:rsid w:val="000461F8"/>
    <w:rsid w:val="0008391A"/>
    <w:rsid w:val="00086797"/>
    <w:rsid w:val="000C27B3"/>
    <w:rsid w:val="000C7B26"/>
    <w:rsid w:val="00101422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1F4505"/>
    <w:rsid w:val="00231DDC"/>
    <w:rsid w:val="00251880"/>
    <w:rsid w:val="002529BE"/>
    <w:rsid w:val="00265A68"/>
    <w:rsid w:val="002A0CAD"/>
    <w:rsid w:val="002C1A91"/>
    <w:rsid w:val="002D1A5C"/>
    <w:rsid w:val="002F5B44"/>
    <w:rsid w:val="00306265"/>
    <w:rsid w:val="00341631"/>
    <w:rsid w:val="00372962"/>
    <w:rsid w:val="003A35AF"/>
    <w:rsid w:val="003C22D2"/>
    <w:rsid w:val="003D2F59"/>
    <w:rsid w:val="00407046"/>
    <w:rsid w:val="00423C89"/>
    <w:rsid w:val="004303FF"/>
    <w:rsid w:val="00445EE9"/>
    <w:rsid w:val="00495623"/>
    <w:rsid w:val="004B06CD"/>
    <w:rsid w:val="004C5BC5"/>
    <w:rsid w:val="004D5749"/>
    <w:rsid w:val="005205F3"/>
    <w:rsid w:val="00566EB4"/>
    <w:rsid w:val="005B21CE"/>
    <w:rsid w:val="00621F78"/>
    <w:rsid w:val="00634E4B"/>
    <w:rsid w:val="00651454"/>
    <w:rsid w:val="00670AD8"/>
    <w:rsid w:val="00670C4E"/>
    <w:rsid w:val="0067202C"/>
    <w:rsid w:val="006909AA"/>
    <w:rsid w:val="006B1AE2"/>
    <w:rsid w:val="006B4226"/>
    <w:rsid w:val="006B6128"/>
    <w:rsid w:val="00704151"/>
    <w:rsid w:val="007303B1"/>
    <w:rsid w:val="00765440"/>
    <w:rsid w:val="007919AD"/>
    <w:rsid w:val="00792CC1"/>
    <w:rsid w:val="007F2E95"/>
    <w:rsid w:val="00811A9D"/>
    <w:rsid w:val="008175A0"/>
    <w:rsid w:val="00821B84"/>
    <w:rsid w:val="00827D51"/>
    <w:rsid w:val="008671CE"/>
    <w:rsid w:val="00873964"/>
    <w:rsid w:val="00875800"/>
    <w:rsid w:val="00886253"/>
    <w:rsid w:val="00892029"/>
    <w:rsid w:val="008A3E8A"/>
    <w:rsid w:val="008C64D8"/>
    <w:rsid w:val="0093345A"/>
    <w:rsid w:val="00942D2C"/>
    <w:rsid w:val="00993CD1"/>
    <w:rsid w:val="009D5F5E"/>
    <w:rsid w:val="00A151FD"/>
    <w:rsid w:val="00A4622B"/>
    <w:rsid w:val="00A87829"/>
    <w:rsid w:val="00AB23ED"/>
    <w:rsid w:val="00AB6A55"/>
    <w:rsid w:val="00AC148A"/>
    <w:rsid w:val="00AD06BB"/>
    <w:rsid w:val="00B00E37"/>
    <w:rsid w:val="00B41957"/>
    <w:rsid w:val="00B53984"/>
    <w:rsid w:val="00B706FD"/>
    <w:rsid w:val="00B97A87"/>
    <w:rsid w:val="00BA4F1B"/>
    <w:rsid w:val="00C14D65"/>
    <w:rsid w:val="00C31B0D"/>
    <w:rsid w:val="00C3286C"/>
    <w:rsid w:val="00C36130"/>
    <w:rsid w:val="00C37EF3"/>
    <w:rsid w:val="00C505C8"/>
    <w:rsid w:val="00C5655F"/>
    <w:rsid w:val="00C67A82"/>
    <w:rsid w:val="00C878E5"/>
    <w:rsid w:val="00C90C03"/>
    <w:rsid w:val="00C97E90"/>
    <w:rsid w:val="00D0263A"/>
    <w:rsid w:val="00D3570B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F1584E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05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2018-06-21T06:54:00Z</cp:lastPrinted>
  <dcterms:created xsi:type="dcterms:W3CDTF">2020-02-13T09:14:00Z</dcterms:created>
  <dcterms:modified xsi:type="dcterms:W3CDTF">2020-02-13T09:14:00Z</dcterms:modified>
</cp:coreProperties>
</file>